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97965353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665DB6" w:rsidRDefault="00665DB6" w:rsidP="00665DB6"/>
    <w:p w:rsidR="00665DB6" w:rsidRDefault="00B44DFA" w:rsidP="00665DB6">
      <w:r>
        <w:t>«01</w:t>
      </w:r>
      <w:r w:rsidR="001447D0">
        <w:t>»</w:t>
      </w:r>
      <w:r>
        <w:t xml:space="preserve"> ноября </w:t>
      </w:r>
      <w:r w:rsidR="00F704AE">
        <w:t>2021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      </w:t>
      </w:r>
      <w:r>
        <w:t xml:space="preserve">                      </w:t>
      </w:r>
      <w:r w:rsidR="00665DB6">
        <w:rPr>
          <w:rFonts w:eastAsia="Segoe UI Symbol"/>
        </w:rPr>
        <w:t>№</w:t>
      </w:r>
      <w:r>
        <w:rPr>
          <w:rFonts w:eastAsia="Segoe UI Symbol"/>
        </w:rPr>
        <w:t>139</w:t>
      </w:r>
    </w:p>
    <w:p w:rsidR="00665DB6" w:rsidRDefault="00665DB6" w:rsidP="00665DB6"/>
    <w:p w:rsidR="00E26BC7" w:rsidRDefault="00EE0E39" w:rsidP="00E26BC7">
      <w:pPr>
        <w:tabs>
          <w:tab w:val="left" w:pos="4111"/>
        </w:tabs>
        <w:ind w:right="5102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</w:t>
      </w:r>
      <w:r w:rsidR="008D2C80">
        <w:rPr>
          <w:szCs w:val="24"/>
        </w:rPr>
        <w:t>7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8950F4">
        <w:t>» на 2021</w:t>
      </w:r>
      <w:r w:rsidR="00665DB6">
        <w:t xml:space="preserve"> год» </w:t>
      </w:r>
      <w:r w:rsidR="00181231">
        <w:t>(с изменениями от 14.10</w:t>
      </w:r>
      <w:r w:rsidR="00B36FD7">
        <w:t>.2021</w:t>
      </w:r>
      <w:r w:rsidR="00E26BC7">
        <w:t>)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2C6608" w:rsidRPr="0068396F" w:rsidRDefault="00EE0E39" w:rsidP="002C6608">
      <w:pPr>
        <w:jc w:val="both"/>
        <w:rPr>
          <w:sz w:val="28"/>
          <w:szCs w:val="28"/>
        </w:rPr>
      </w:pPr>
      <w:r w:rsidRPr="00CF0223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22.10.2020 №11</w:t>
      </w:r>
      <w:r w:rsidR="008D2C80" w:rsidRPr="00CF0223">
        <w:rPr>
          <w:sz w:val="28"/>
          <w:szCs w:val="28"/>
        </w:rPr>
        <w:t>7</w:t>
      </w:r>
      <w:r w:rsidRPr="00CF0223">
        <w:rPr>
          <w:sz w:val="28"/>
          <w:szCs w:val="28"/>
        </w:rPr>
        <w:t xml:space="preserve"> «Об утверждении ведомственной целевой программы «</w:t>
      </w:r>
      <w:r w:rsidR="00CF0223" w:rsidRPr="00CF0223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CF0223">
        <w:rPr>
          <w:sz w:val="28"/>
          <w:szCs w:val="28"/>
        </w:rPr>
        <w:t xml:space="preserve">» на 2021 год </w:t>
      </w:r>
      <w:r w:rsidR="00181231">
        <w:rPr>
          <w:sz w:val="28"/>
          <w:szCs w:val="28"/>
        </w:rPr>
        <w:t>(с изменениями от 14.10</w:t>
      </w:r>
      <w:r w:rsidR="00B36FD7">
        <w:rPr>
          <w:sz w:val="28"/>
          <w:szCs w:val="28"/>
        </w:rPr>
        <w:t>.2021</w:t>
      </w:r>
      <w:r w:rsidR="00DB15F6">
        <w:rPr>
          <w:sz w:val="28"/>
          <w:szCs w:val="28"/>
        </w:rPr>
        <w:t>)</w:t>
      </w:r>
      <w:r w:rsidR="002C6608" w:rsidRPr="00564973">
        <w:rPr>
          <w:sz w:val="28"/>
          <w:szCs w:val="28"/>
        </w:rPr>
        <w:t xml:space="preserve"> </w:t>
      </w:r>
      <w:r w:rsidR="00DB15F6" w:rsidRPr="00CF0223">
        <w:rPr>
          <w:sz w:val="28"/>
          <w:szCs w:val="28"/>
        </w:rPr>
        <w:t>(далее - Постановление),</w:t>
      </w:r>
      <w:r w:rsidR="00DB15F6" w:rsidRPr="002C6608">
        <w:rPr>
          <w:sz w:val="28"/>
          <w:szCs w:val="28"/>
        </w:rPr>
        <w:t xml:space="preserve"> </w:t>
      </w:r>
      <w:r w:rsidR="00DB15F6">
        <w:rPr>
          <w:sz w:val="28"/>
          <w:szCs w:val="28"/>
        </w:rPr>
        <w:t>изложив приложение к П</w:t>
      </w:r>
      <w:r w:rsidR="002C6608" w:rsidRPr="00564973">
        <w:rPr>
          <w:sz w:val="28"/>
          <w:szCs w:val="28"/>
        </w:rPr>
        <w:t>остановлению</w:t>
      </w:r>
      <w:r w:rsidR="002C6608">
        <w:rPr>
          <w:sz w:val="28"/>
          <w:szCs w:val="28"/>
        </w:rPr>
        <w:t xml:space="preserve"> в редакции согласно </w:t>
      </w:r>
      <w:r w:rsidR="002C6608" w:rsidRPr="00564973">
        <w:rPr>
          <w:sz w:val="28"/>
          <w:szCs w:val="28"/>
        </w:rPr>
        <w:t>приложению к настоящему Постановлению.</w:t>
      </w:r>
    </w:p>
    <w:p w:rsidR="00B36FD7" w:rsidRDefault="002C6608" w:rsidP="002C6608">
      <w:pPr>
        <w:jc w:val="both"/>
        <w:rPr>
          <w:sz w:val="28"/>
          <w:szCs w:val="28"/>
        </w:rPr>
      </w:pPr>
      <w:r w:rsidRPr="00CC3B14">
        <w:rPr>
          <w:sz w:val="28"/>
          <w:szCs w:val="28"/>
        </w:rPr>
        <w:t xml:space="preserve">2. </w:t>
      </w:r>
      <w:r w:rsidR="00B36FD7">
        <w:rPr>
          <w:sz w:val="28"/>
          <w:szCs w:val="28"/>
        </w:rPr>
        <w:t xml:space="preserve">Приложения </w:t>
      </w:r>
      <w:r w:rsidR="00B36FD7" w:rsidRPr="00CC3B14">
        <w:rPr>
          <w:sz w:val="28"/>
          <w:szCs w:val="28"/>
        </w:rPr>
        <w:t>№№</w:t>
      </w:r>
      <w:r w:rsidR="00DB15F6">
        <w:rPr>
          <w:sz w:val="28"/>
          <w:szCs w:val="28"/>
        </w:rPr>
        <w:t>1,</w:t>
      </w:r>
      <w:r w:rsidR="00181231">
        <w:rPr>
          <w:sz w:val="28"/>
          <w:szCs w:val="28"/>
        </w:rPr>
        <w:t>2,3,</w:t>
      </w:r>
      <w:r w:rsidR="00DB15F6">
        <w:rPr>
          <w:sz w:val="28"/>
          <w:szCs w:val="28"/>
        </w:rPr>
        <w:t>5,</w:t>
      </w:r>
      <w:r w:rsidR="00B36FD7">
        <w:rPr>
          <w:sz w:val="28"/>
          <w:szCs w:val="28"/>
        </w:rPr>
        <w:t>6,</w:t>
      </w:r>
      <w:r w:rsidR="00DB15F6">
        <w:rPr>
          <w:sz w:val="28"/>
          <w:szCs w:val="28"/>
        </w:rPr>
        <w:t>7,</w:t>
      </w:r>
      <w:r w:rsidR="00B36FD7">
        <w:rPr>
          <w:sz w:val="28"/>
          <w:szCs w:val="28"/>
        </w:rPr>
        <w:t>8</w:t>
      </w:r>
      <w:r w:rsidR="001447D0">
        <w:rPr>
          <w:sz w:val="28"/>
          <w:szCs w:val="28"/>
        </w:rPr>
        <w:t>,</w:t>
      </w:r>
      <w:r w:rsidR="003E2488">
        <w:rPr>
          <w:sz w:val="28"/>
          <w:szCs w:val="28"/>
        </w:rPr>
        <w:t>9,</w:t>
      </w:r>
      <w:r w:rsidR="001447D0">
        <w:rPr>
          <w:sz w:val="28"/>
          <w:szCs w:val="28"/>
        </w:rPr>
        <w:t>10,11</w:t>
      </w:r>
      <w:r w:rsidR="00181231">
        <w:rPr>
          <w:sz w:val="28"/>
          <w:szCs w:val="28"/>
        </w:rPr>
        <w:t>,12</w:t>
      </w:r>
      <w:r w:rsidR="00B36FD7">
        <w:rPr>
          <w:sz w:val="28"/>
          <w:szCs w:val="28"/>
        </w:rPr>
        <w:t xml:space="preserve"> </w:t>
      </w:r>
      <w:r w:rsidR="00B36FD7" w:rsidRPr="00CC3B14">
        <w:rPr>
          <w:sz w:val="28"/>
          <w:szCs w:val="28"/>
        </w:rPr>
        <w:t>к</w:t>
      </w:r>
      <w:r w:rsidR="00B36FD7">
        <w:rPr>
          <w:sz w:val="28"/>
          <w:szCs w:val="28"/>
        </w:rPr>
        <w:t xml:space="preserve"> </w:t>
      </w:r>
      <w:r w:rsidR="00B36FD7" w:rsidRPr="00CC3B14">
        <w:rPr>
          <w:sz w:val="28"/>
          <w:szCs w:val="28"/>
        </w:rPr>
        <w:t xml:space="preserve">Ведомственной </w:t>
      </w:r>
      <w:r w:rsidR="00B36FD7">
        <w:rPr>
          <w:sz w:val="28"/>
          <w:szCs w:val="28"/>
        </w:rPr>
        <w:t xml:space="preserve">целевой </w:t>
      </w:r>
      <w:r w:rsidR="00B36FD7" w:rsidRPr="00CC3B14">
        <w:rPr>
          <w:sz w:val="28"/>
          <w:szCs w:val="28"/>
        </w:rPr>
        <w:t>программе (приложение к Постановлению) оставить без изменения.</w:t>
      </w:r>
    </w:p>
    <w:p w:rsidR="00EE0E39" w:rsidRPr="00EE0E39" w:rsidRDefault="00181231" w:rsidP="00EE0E39">
      <w:pPr>
        <w:jc w:val="both"/>
        <w:rPr>
          <w:sz w:val="28"/>
        </w:rPr>
      </w:pPr>
      <w:r>
        <w:rPr>
          <w:sz w:val="28"/>
        </w:rPr>
        <w:t>3</w:t>
      </w:r>
      <w:r w:rsidR="00EE0E39" w:rsidRPr="00EE0E39">
        <w:rPr>
          <w:sz w:val="28"/>
        </w:rPr>
        <w:t xml:space="preserve">. Постановление вступает в силу </w:t>
      </w:r>
      <w:proofErr w:type="gramStart"/>
      <w:r w:rsidR="00EE0E39" w:rsidRPr="00EE0E39">
        <w:rPr>
          <w:sz w:val="28"/>
        </w:rPr>
        <w:t>с даты</w:t>
      </w:r>
      <w:proofErr w:type="gramEnd"/>
      <w:r w:rsidR="00EE0E39" w:rsidRPr="00EE0E39">
        <w:rPr>
          <w:sz w:val="28"/>
        </w:rPr>
        <w:t xml:space="preserve"> официального опубликования.</w:t>
      </w:r>
    </w:p>
    <w:p w:rsidR="00EE0E39" w:rsidRPr="00EE0E39" w:rsidRDefault="00181231" w:rsidP="00EE0E39">
      <w:pPr>
        <w:jc w:val="both"/>
        <w:rPr>
          <w:sz w:val="28"/>
        </w:rPr>
      </w:pPr>
      <w:r>
        <w:rPr>
          <w:sz w:val="28"/>
        </w:rPr>
        <w:t>4</w:t>
      </w:r>
      <w:r w:rsidR="00EE0E39" w:rsidRPr="00EE0E39">
        <w:rPr>
          <w:sz w:val="28"/>
        </w:rPr>
        <w:t>. Контроль за исполнением настоящего Постановления оставляю за собой.</w:t>
      </w:r>
    </w:p>
    <w:p w:rsidR="001F5925" w:rsidRDefault="001F5925" w:rsidP="00EE0E39">
      <w:pPr>
        <w:jc w:val="both"/>
        <w:rPr>
          <w:sz w:val="28"/>
        </w:rPr>
      </w:pPr>
    </w:p>
    <w:p w:rsidR="00EE0E39" w:rsidRPr="00EE0E39" w:rsidRDefault="00181231" w:rsidP="00EE0E39">
      <w:pPr>
        <w:jc w:val="both"/>
        <w:rPr>
          <w:sz w:val="28"/>
        </w:rPr>
      </w:pPr>
      <w:r>
        <w:rPr>
          <w:sz w:val="28"/>
        </w:rPr>
        <w:t>Глава</w:t>
      </w:r>
      <w:r w:rsidR="00EE0E39" w:rsidRPr="00EE0E39">
        <w:rPr>
          <w:sz w:val="28"/>
        </w:rPr>
        <w:t xml:space="preserve"> местной администрации</w:t>
      </w: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 xml:space="preserve">муниципального образования город Петергоф                       </w:t>
      </w:r>
      <w:r w:rsidR="00181231">
        <w:rPr>
          <w:sz w:val="28"/>
        </w:rPr>
        <w:t>Т.С.Егорова</w:t>
      </w:r>
    </w:p>
    <w:p w:rsidR="008F4699" w:rsidRDefault="008F4699" w:rsidP="008C41FD">
      <w:pPr>
        <w:widowControl w:val="0"/>
        <w:jc w:val="right"/>
      </w:pPr>
    </w:p>
    <w:p w:rsidR="00F724E3" w:rsidRDefault="00F724E3" w:rsidP="008C41FD">
      <w:pPr>
        <w:widowControl w:val="0"/>
        <w:jc w:val="right"/>
      </w:pPr>
    </w:p>
    <w:p w:rsidR="00181231" w:rsidRDefault="00181231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:rsidR="00CA43D9" w:rsidRDefault="00463B7F" w:rsidP="008C41FD">
      <w:pPr>
        <w:widowControl w:val="0"/>
        <w:jc w:val="right"/>
      </w:pPr>
      <w:r>
        <w:t>от</w:t>
      </w:r>
      <w:r w:rsidR="001447D0">
        <w:t xml:space="preserve"> </w:t>
      </w:r>
      <w:r w:rsidR="00B44DFA">
        <w:t xml:space="preserve"> «01</w:t>
      </w:r>
      <w:r w:rsidR="003E2488">
        <w:t xml:space="preserve">» </w:t>
      </w:r>
      <w:r w:rsidR="00B44DFA">
        <w:t xml:space="preserve">ноября </w:t>
      </w:r>
      <w:r w:rsidR="0046388F">
        <w:t xml:space="preserve">2021 </w:t>
      </w:r>
      <w:proofErr w:type="spellStart"/>
      <w:r w:rsidR="0046388F">
        <w:t>г.</w:t>
      </w:r>
      <w:r w:rsidR="00CA43D9">
        <w:t>№</w:t>
      </w:r>
      <w:proofErr w:type="spellEnd"/>
      <w:r w:rsidR="00CA43D9">
        <w:t xml:space="preserve"> </w:t>
      </w:r>
      <w:r w:rsidR="00B44DFA">
        <w:t>139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181231" w:rsidP="00181231">
            <w:pPr>
              <w:widowControl w:val="0"/>
              <w:jc w:val="center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81231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</w:t>
            </w:r>
            <w:r w:rsidR="005138B0">
              <w:rPr>
                <w:szCs w:val="22"/>
              </w:rPr>
              <w:t>__</w:t>
            </w:r>
            <w:r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3E2488">
              <w:rPr>
                <w:szCs w:val="22"/>
              </w:rPr>
              <w:t>__________</w:t>
            </w:r>
            <w:r w:rsidR="00E67AF3">
              <w:rPr>
                <w:szCs w:val="22"/>
              </w:rPr>
              <w:t xml:space="preserve"> 2021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 w:rsidR="008950F4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2021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5E018F">
        <w:rPr>
          <w:szCs w:val="24"/>
        </w:rPr>
        <w:t>мероприятий –</w:t>
      </w:r>
      <w:r w:rsidR="00397F5A">
        <w:rPr>
          <w:szCs w:val="24"/>
        </w:rPr>
        <w:t xml:space="preserve"> 42</w:t>
      </w:r>
      <w:r w:rsidR="00DB15F6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Приобретение </w:t>
      </w:r>
      <w:proofErr w:type="spellStart"/>
      <w:r w:rsidRPr="00463B7F">
        <w:rPr>
          <w:szCs w:val="24"/>
        </w:rPr>
        <w:t>подарочно-с</w:t>
      </w:r>
      <w:r w:rsidR="00925BAB">
        <w:rPr>
          <w:szCs w:val="24"/>
        </w:rPr>
        <w:t>увенирной</w:t>
      </w:r>
      <w:proofErr w:type="spellEnd"/>
      <w:r w:rsidR="00925BAB">
        <w:rPr>
          <w:szCs w:val="24"/>
        </w:rPr>
        <w:t xml:space="preserve"> продукции</w:t>
      </w:r>
      <w:r w:rsidR="00002970">
        <w:rPr>
          <w:szCs w:val="24"/>
        </w:rPr>
        <w:t xml:space="preserve">  -</w:t>
      </w:r>
      <w:r w:rsidR="003E2488">
        <w:rPr>
          <w:szCs w:val="24"/>
        </w:rPr>
        <w:t>10326</w:t>
      </w:r>
      <w:r w:rsidR="00DB15F6">
        <w:rPr>
          <w:szCs w:val="24"/>
        </w:rPr>
        <w:t xml:space="preserve"> </w:t>
      </w:r>
      <w:r w:rsidRPr="00463B7F">
        <w:rPr>
          <w:szCs w:val="24"/>
        </w:rPr>
        <w:t>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AA0C3D">
        <w:rPr>
          <w:rFonts w:eastAsia="Times New Roman CYR"/>
          <w:szCs w:val="24"/>
        </w:rPr>
        <w:t>квартал 2021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CA43D9" w:rsidRDefault="00EA56AB" w:rsidP="00CA43D9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A83BC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5202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1346,8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  <w:bookmarkStart w:id="0" w:name="_Hlk84927093"/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r>
              <w:rPr>
                <w:szCs w:val="24"/>
              </w:rPr>
              <w:lastRenderedPageBreak/>
              <w:t>фестивал</w:t>
            </w:r>
            <w:r w:rsidR="008950F4">
              <w:rPr>
                <w:szCs w:val="24"/>
              </w:rPr>
              <w:t>я искусств «Виват, Петергоф 2021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4700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2B64DE">
              <w:rPr>
                <w:szCs w:val="24"/>
              </w:rPr>
              <w:t>0,0</w:t>
            </w:r>
          </w:p>
        </w:tc>
      </w:tr>
      <w:bookmarkEnd w:id="0"/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F92746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312</w:t>
            </w:r>
            <w:r w:rsidR="002B64DE">
              <w:rPr>
                <w:szCs w:val="24"/>
              </w:rPr>
              <w:t>,0</w:t>
            </w:r>
          </w:p>
        </w:tc>
      </w:tr>
      <w:tr w:rsidR="003546A3" w:rsidRPr="0013437E" w:rsidTr="00D138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E465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E4651E">
            <w:pPr>
              <w:rPr>
                <w:szCs w:val="24"/>
              </w:rPr>
            </w:pPr>
            <w:r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3546A3" w:rsidRDefault="003546A3" w:rsidP="00E4651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181231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Default="00181231" w:rsidP="00E465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5346,9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23F68" w:rsidRDefault="003546A3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181231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7255,7</w:t>
            </w:r>
          </w:p>
        </w:tc>
      </w:tr>
      <w:tr w:rsidR="003546A3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3546A3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</w:t>
            </w:r>
            <w:r w:rsidRPr="00150D5C">
              <w:rPr>
                <w:szCs w:val="24"/>
              </w:rPr>
              <w:t>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0714FF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1000 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A73A4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1297,6</w:t>
            </w:r>
          </w:p>
        </w:tc>
      </w:tr>
      <w:tr w:rsidR="003546A3" w:rsidRPr="0013437E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A548DD" w:rsidRDefault="000714FF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3546A3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3546A3" w:rsidRPr="00646DAF" w:rsidRDefault="001447D0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</w:pPr>
          </w:p>
          <w:p w:rsidR="003546A3" w:rsidRDefault="003546A3" w:rsidP="002B64D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Default="001447D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473,0</w:t>
            </w:r>
          </w:p>
        </w:tc>
      </w:tr>
      <w:tr w:rsidR="00CD5FA3" w:rsidRPr="0013437E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Pr="003A372A" w:rsidRDefault="00CD5FA3" w:rsidP="00AA0C3D">
            <w:pPr>
              <w:rPr>
                <w:rFonts w:eastAsia="Calibri"/>
                <w:bCs/>
                <w:szCs w:val="24"/>
              </w:rPr>
            </w:pPr>
            <w:r w:rsidRPr="00396E23">
              <w:t>Организация посещения концертов, театров и кинотеатров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2B64DE">
            <w:pPr>
              <w:snapToGrid w:val="0"/>
              <w:jc w:val="center"/>
            </w:pPr>
            <w:r>
              <w:t xml:space="preserve">3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FA3" w:rsidRDefault="00CD5F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55367C" w:rsidRPr="0013437E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Default="0055367C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Pr="00396E23" w:rsidRDefault="0055367C" w:rsidP="0055367C">
            <w:r w:rsidRPr="005D35DD">
              <w:rPr>
                <w:szCs w:val="24"/>
              </w:rPr>
              <w:t>Организация  доставки жителей муниципального образовани</w:t>
            </w:r>
            <w:r>
              <w:rPr>
                <w:szCs w:val="24"/>
              </w:rPr>
              <w:t xml:space="preserve">я город Петергоф для посещения досуговых </w:t>
            </w:r>
            <w:r w:rsidRPr="005D35DD">
              <w:rPr>
                <w:szCs w:val="24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Default="0055367C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Default="00876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367C" w:rsidRDefault="008766A3" w:rsidP="002B64DE">
            <w:pPr>
              <w:snapToGrid w:val="0"/>
              <w:jc w:val="center"/>
            </w:pPr>
            <w:r>
              <w:t xml:space="preserve">3-4 </w:t>
            </w:r>
            <w:r w:rsidR="0055367C"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67C" w:rsidRDefault="0055367C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67,0</w:t>
            </w:r>
          </w:p>
        </w:tc>
      </w:tr>
      <w:tr w:rsidR="001447D0" w:rsidRPr="0013437E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7D0" w:rsidRDefault="001447D0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7D0" w:rsidRPr="005D35DD" w:rsidRDefault="001447D0" w:rsidP="006F4582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</w:t>
            </w:r>
            <w:r w:rsidR="00B11A57">
              <w:rPr>
                <w:szCs w:val="24"/>
              </w:rPr>
              <w:t xml:space="preserve">проведение тематического досугового мероприятия для жителей МО г. Петергоф </w:t>
            </w:r>
            <w:r>
              <w:rPr>
                <w:szCs w:val="24"/>
              </w:rPr>
              <w:t>«Коронная резиденция русских императоров»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7D0" w:rsidRDefault="001447D0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7D0" w:rsidRDefault="001447D0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7D0" w:rsidRDefault="001447D0" w:rsidP="002B64DE">
            <w:pPr>
              <w:snapToGrid w:val="0"/>
              <w:jc w:val="center"/>
            </w:pPr>
            <w: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7D0" w:rsidRDefault="001447D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C93983" w:rsidRDefault="003546A3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3A776B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2356,6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181231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9612,3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181231" w:rsidRDefault="00181231" w:rsidP="00181231">
      <w:pPr>
        <w:jc w:val="right"/>
      </w:pPr>
      <w:r>
        <w:lastRenderedPageBreak/>
        <w:t>Приложение 4</w:t>
      </w:r>
    </w:p>
    <w:p w:rsidR="00181231" w:rsidRPr="00B215DE" w:rsidRDefault="00181231" w:rsidP="00181231">
      <w:pPr>
        <w:jc w:val="right"/>
      </w:pPr>
      <w:r w:rsidRPr="00B215DE">
        <w:t xml:space="preserve"> к ведомственной целевой программе </w:t>
      </w:r>
    </w:p>
    <w:p w:rsidR="00181231" w:rsidRDefault="00181231" w:rsidP="00181231">
      <w:pPr>
        <w:jc w:val="center"/>
        <w:rPr>
          <w:b/>
          <w:szCs w:val="24"/>
        </w:rPr>
      </w:pPr>
    </w:p>
    <w:p w:rsidR="00181231" w:rsidRPr="00216C45" w:rsidRDefault="00181231" w:rsidP="00181231">
      <w:pPr>
        <w:jc w:val="center"/>
        <w:rPr>
          <w:b/>
          <w:szCs w:val="24"/>
        </w:rPr>
      </w:pPr>
      <w:r w:rsidRPr="00216C45">
        <w:rPr>
          <w:b/>
          <w:szCs w:val="24"/>
        </w:rPr>
        <w:t>Сводный расчет к пункту 4 программы</w:t>
      </w:r>
    </w:p>
    <w:p w:rsidR="00181231" w:rsidRPr="00216C45" w:rsidRDefault="00181231" w:rsidP="00181231">
      <w:pPr>
        <w:pStyle w:val="af0"/>
        <w:jc w:val="center"/>
        <w:rPr>
          <w:b/>
          <w:color w:val="000000"/>
          <w:sz w:val="24"/>
          <w:szCs w:val="24"/>
        </w:rPr>
      </w:pPr>
      <w:r w:rsidRPr="00216C45">
        <w:rPr>
          <w:b/>
          <w:color w:val="000000"/>
          <w:sz w:val="24"/>
          <w:szCs w:val="24"/>
        </w:rPr>
        <w:t>«</w:t>
      </w:r>
      <w:r w:rsidRPr="00216C45">
        <w:rPr>
          <w:b/>
          <w:sz w:val="24"/>
          <w:szCs w:val="24"/>
        </w:rPr>
        <w:t>Поставка новогодних подарков для участия в организации детских новогодних праздников</w:t>
      </w:r>
      <w:r w:rsidRPr="00216C45">
        <w:rPr>
          <w:b/>
          <w:color w:val="000000"/>
          <w:sz w:val="24"/>
          <w:szCs w:val="24"/>
        </w:rPr>
        <w:t>»</w:t>
      </w:r>
    </w:p>
    <w:p w:rsidR="00181231" w:rsidRPr="00DC0490" w:rsidRDefault="00181231" w:rsidP="00181231">
      <w:pPr>
        <w:pStyle w:val="af0"/>
        <w:jc w:val="center"/>
        <w:rPr>
          <w:b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4A0"/>
      </w:tblPr>
      <w:tblGrid>
        <w:gridCol w:w="709"/>
        <w:gridCol w:w="4395"/>
        <w:gridCol w:w="1275"/>
        <w:gridCol w:w="1418"/>
        <w:gridCol w:w="1984"/>
      </w:tblGrid>
      <w:tr w:rsidR="00181231" w:rsidRPr="00DC0490" w:rsidTr="000E2138">
        <w:trPr>
          <w:trHeight w:val="9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1231" w:rsidRPr="00DC0490" w:rsidRDefault="00181231" w:rsidP="000E2138">
            <w:pPr>
              <w:ind w:right="34"/>
              <w:jc w:val="center"/>
              <w:rPr>
                <w:rFonts w:eastAsia="Calibri"/>
                <w:b/>
                <w:bCs/>
                <w:szCs w:val="24"/>
              </w:rPr>
            </w:pPr>
            <w:bookmarkStart w:id="1" w:name="_Hlk37601437"/>
            <w:r w:rsidRPr="00DC0490">
              <w:rPr>
                <w:rFonts w:eastAsia="Calibri"/>
                <w:b/>
                <w:bCs/>
                <w:szCs w:val="24"/>
              </w:rPr>
              <w:t xml:space="preserve">№ </w:t>
            </w:r>
          </w:p>
          <w:p w:rsidR="00181231" w:rsidRPr="00DC0490" w:rsidRDefault="00181231" w:rsidP="000E2138">
            <w:pPr>
              <w:ind w:right="34"/>
              <w:jc w:val="center"/>
              <w:rPr>
                <w:rFonts w:eastAsia="Calibri"/>
                <w:b/>
                <w:bCs/>
                <w:szCs w:val="24"/>
              </w:rPr>
            </w:pPr>
            <w:proofErr w:type="spellStart"/>
            <w:proofErr w:type="gramStart"/>
            <w:r w:rsidRPr="00DC0490">
              <w:rPr>
                <w:rFonts w:eastAsia="Calibri"/>
                <w:b/>
                <w:bCs/>
                <w:szCs w:val="24"/>
              </w:rPr>
              <w:t>п</w:t>
            </w:r>
            <w:proofErr w:type="spellEnd"/>
            <w:proofErr w:type="gramEnd"/>
            <w:r w:rsidRPr="00DC0490">
              <w:rPr>
                <w:rFonts w:eastAsia="Calibri"/>
                <w:b/>
                <w:bCs/>
                <w:szCs w:val="24"/>
              </w:rPr>
              <w:t>/</w:t>
            </w:r>
            <w:proofErr w:type="spellStart"/>
            <w:r w:rsidRPr="00DC0490">
              <w:rPr>
                <w:rFonts w:eastAsia="Calibri"/>
                <w:b/>
                <w:bCs/>
                <w:szCs w:val="24"/>
              </w:rPr>
              <w:t>п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1231" w:rsidRPr="00DC0490" w:rsidRDefault="00181231" w:rsidP="000E2138">
            <w:pPr>
              <w:ind w:right="424"/>
              <w:jc w:val="center"/>
              <w:rPr>
                <w:rFonts w:eastAsia="Calibri"/>
                <w:b/>
                <w:bCs/>
                <w:szCs w:val="24"/>
              </w:rPr>
            </w:pPr>
            <w:r w:rsidRPr="00DC0490">
              <w:rPr>
                <w:rFonts w:eastAsia="Calibri"/>
                <w:b/>
                <w:bCs/>
                <w:szCs w:val="24"/>
              </w:rPr>
              <w:t>Наименование расходов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31" w:rsidRDefault="00181231" w:rsidP="000E2138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>Кол-во</w:t>
            </w:r>
            <w:r>
              <w:rPr>
                <w:szCs w:val="24"/>
              </w:rPr>
              <w:t>,</w:t>
            </w:r>
          </w:p>
          <w:p w:rsidR="00181231" w:rsidRPr="00DC0490" w:rsidRDefault="00181231" w:rsidP="000E21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1231" w:rsidRDefault="00181231" w:rsidP="000E21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181231" w:rsidRPr="00DC0490" w:rsidRDefault="00181231" w:rsidP="000E2138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>за ед.,</w:t>
            </w:r>
          </w:p>
          <w:p w:rsidR="00181231" w:rsidRPr="00DC0490" w:rsidRDefault="00181231" w:rsidP="000E2138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>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31" w:rsidRPr="00DC0490" w:rsidRDefault="00181231" w:rsidP="000E2138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>Общая стоимость,</w:t>
            </w:r>
          </w:p>
          <w:p w:rsidR="00181231" w:rsidRPr="00DC0490" w:rsidRDefault="00181231" w:rsidP="000E2138">
            <w:pPr>
              <w:jc w:val="center"/>
              <w:rPr>
                <w:szCs w:val="24"/>
              </w:rPr>
            </w:pPr>
            <w:r w:rsidRPr="00DC0490">
              <w:rPr>
                <w:szCs w:val="24"/>
              </w:rPr>
              <w:t xml:space="preserve"> руб.</w:t>
            </w:r>
          </w:p>
        </w:tc>
      </w:tr>
      <w:tr w:rsidR="00181231" w:rsidRPr="00DC0490" w:rsidTr="000E21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1231" w:rsidRPr="002C6608" w:rsidRDefault="00181231" w:rsidP="000E2138">
            <w:pPr>
              <w:jc w:val="center"/>
              <w:rPr>
                <w:bCs/>
                <w:szCs w:val="24"/>
                <w:lang w:val="en-US"/>
              </w:rPr>
            </w:pPr>
            <w:r w:rsidRPr="002C6608">
              <w:rPr>
                <w:bCs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1231" w:rsidRPr="002C6608" w:rsidRDefault="00181231" w:rsidP="000E2138">
            <w:pPr>
              <w:rPr>
                <w:szCs w:val="24"/>
              </w:rPr>
            </w:pPr>
            <w:r w:rsidRPr="00216C45"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31" w:rsidRDefault="00181231" w:rsidP="000E21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8226</w:t>
            </w:r>
          </w:p>
          <w:p w:rsidR="00181231" w:rsidRPr="002C6608" w:rsidRDefault="00181231" w:rsidP="000E2138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1231" w:rsidRPr="002C6608" w:rsidRDefault="00181231" w:rsidP="000E2138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650,0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31" w:rsidRPr="002C6608" w:rsidRDefault="00181231" w:rsidP="000E21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5346900,00</w:t>
            </w:r>
          </w:p>
        </w:tc>
      </w:tr>
      <w:bookmarkEnd w:id="1"/>
      <w:tr w:rsidR="00181231" w:rsidRPr="004421F6" w:rsidTr="000E21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81231" w:rsidRPr="00017210" w:rsidRDefault="00181231" w:rsidP="000E2138"/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81231" w:rsidRDefault="00181231" w:rsidP="000E2138">
            <w:pPr>
              <w:ind w:right="-1987"/>
              <w:jc w:val="both"/>
            </w:pPr>
            <w:r>
              <w:t>Всего: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231" w:rsidRDefault="00181231" w:rsidP="000E21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81231" w:rsidRDefault="00181231" w:rsidP="000E2138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1231" w:rsidRDefault="00181231" w:rsidP="000E2138">
            <w:pPr>
              <w:jc w:val="center"/>
              <w:rPr>
                <w:b/>
              </w:rPr>
            </w:pPr>
            <w:r>
              <w:rPr>
                <w:b/>
              </w:rPr>
              <w:t>5346900,00</w:t>
            </w:r>
          </w:p>
        </w:tc>
      </w:tr>
    </w:tbl>
    <w:p w:rsidR="00181231" w:rsidRDefault="00181231" w:rsidP="00181231">
      <w:pPr>
        <w:jc w:val="center"/>
        <w:rPr>
          <w:b/>
          <w:szCs w:val="24"/>
        </w:rPr>
      </w:pPr>
    </w:p>
    <w:p w:rsidR="00181231" w:rsidRDefault="00181231" w:rsidP="00181231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181231" w:rsidRDefault="00181231" w:rsidP="00181231">
      <w:pPr>
        <w:rPr>
          <w:szCs w:val="24"/>
        </w:rPr>
      </w:pPr>
      <w:r>
        <w:rPr>
          <w:szCs w:val="24"/>
        </w:rPr>
        <w:t xml:space="preserve">начальник организационного отдела   </w:t>
      </w:r>
    </w:p>
    <w:p w:rsidR="00181231" w:rsidRDefault="00181231" w:rsidP="00181231">
      <w:pPr>
        <w:rPr>
          <w:szCs w:val="24"/>
        </w:rPr>
      </w:pPr>
      <w:r>
        <w:rPr>
          <w:szCs w:val="24"/>
        </w:rPr>
        <w:t xml:space="preserve">местной администрации МО г. Петергоф              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181231" w:rsidRDefault="00181231" w:rsidP="00181231">
      <w:pPr>
        <w:rPr>
          <w:szCs w:val="24"/>
        </w:rPr>
      </w:pPr>
    </w:p>
    <w:p w:rsidR="00181231" w:rsidRDefault="00181231" w:rsidP="00181231">
      <w:pPr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262689" w:rsidRDefault="00262689" w:rsidP="00262689">
      <w:pPr>
        <w:jc w:val="right"/>
      </w:pPr>
      <w:bookmarkStart w:id="2" w:name="_Hlk84927061"/>
    </w:p>
    <w:p w:rsidR="00262689" w:rsidRDefault="00262689" w:rsidP="00B215DE">
      <w:pPr>
        <w:jc w:val="right"/>
      </w:pPr>
    </w:p>
    <w:p w:rsidR="00262689" w:rsidRDefault="00262689" w:rsidP="00B215DE">
      <w:pPr>
        <w:jc w:val="right"/>
      </w:pPr>
    </w:p>
    <w:p w:rsidR="00262689" w:rsidRDefault="00262689" w:rsidP="00B215DE">
      <w:pPr>
        <w:jc w:val="right"/>
      </w:pPr>
    </w:p>
    <w:p w:rsidR="00262689" w:rsidRDefault="00262689" w:rsidP="00B215DE">
      <w:pPr>
        <w:jc w:val="right"/>
      </w:pPr>
    </w:p>
    <w:p w:rsidR="00262689" w:rsidRDefault="00262689" w:rsidP="00B215DE">
      <w:pPr>
        <w:jc w:val="right"/>
      </w:pPr>
    </w:p>
    <w:p w:rsidR="00262689" w:rsidRDefault="00262689" w:rsidP="00B215DE">
      <w:pPr>
        <w:jc w:val="right"/>
      </w:pPr>
    </w:p>
    <w:p w:rsidR="00262689" w:rsidRDefault="00262689" w:rsidP="00B215DE">
      <w:pPr>
        <w:jc w:val="right"/>
      </w:pPr>
    </w:p>
    <w:p w:rsidR="00262689" w:rsidRDefault="00262689" w:rsidP="00B215DE">
      <w:pPr>
        <w:jc w:val="right"/>
      </w:pPr>
    </w:p>
    <w:p w:rsidR="00253EB4" w:rsidRDefault="00253EB4" w:rsidP="00F71F42">
      <w:pPr>
        <w:rPr>
          <w:szCs w:val="24"/>
        </w:rPr>
      </w:pPr>
    </w:p>
    <w:bookmarkEnd w:id="2"/>
    <w:p w:rsidR="00253EB4" w:rsidRDefault="00253EB4" w:rsidP="00F71F42">
      <w:pPr>
        <w:rPr>
          <w:szCs w:val="24"/>
        </w:rPr>
      </w:pPr>
    </w:p>
    <w:p w:rsidR="00253EB4" w:rsidRDefault="00253EB4" w:rsidP="00F71F42">
      <w:pPr>
        <w:rPr>
          <w:szCs w:val="24"/>
        </w:rPr>
      </w:pPr>
    </w:p>
    <w:p w:rsidR="008159C4" w:rsidRDefault="008159C4" w:rsidP="006364DD">
      <w:pPr>
        <w:jc w:val="right"/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sectPr w:rsidR="000053EC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00F51"/>
    <w:multiLevelType w:val="hybridMultilevel"/>
    <w:tmpl w:val="9DAC54A4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7"/>
  </w:num>
  <w:num w:numId="19">
    <w:abstractNumId w:val="18"/>
  </w:num>
  <w:num w:numId="20">
    <w:abstractNumId w:val="19"/>
  </w:num>
  <w:num w:numId="21">
    <w:abstractNumId w:val="23"/>
  </w:num>
  <w:num w:numId="22">
    <w:abstractNumId w:val="21"/>
  </w:num>
  <w:num w:numId="23">
    <w:abstractNumId w:val="24"/>
  </w:num>
  <w:num w:numId="24">
    <w:abstractNumId w:val="20"/>
  </w:num>
  <w:num w:numId="25">
    <w:abstractNumId w:val="13"/>
  </w:num>
  <w:num w:numId="26">
    <w:abstractNumId w:val="22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2970"/>
    <w:rsid w:val="000053EC"/>
    <w:rsid w:val="00007140"/>
    <w:rsid w:val="00010BEC"/>
    <w:rsid w:val="00010E7E"/>
    <w:rsid w:val="00043EFC"/>
    <w:rsid w:val="00045F23"/>
    <w:rsid w:val="0004686F"/>
    <w:rsid w:val="00055C31"/>
    <w:rsid w:val="00060114"/>
    <w:rsid w:val="000714FF"/>
    <w:rsid w:val="0008676A"/>
    <w:rsid w:val="00090285"/>
    <w:rsid w:val="000933B0"/>
    <w:rsid w:val="000A68CF"/>
    <w:rsid w:val="000B3F9B"/>
    <w:rsid w:val="000D1AF2"/>
    <w:rsid w:val="000F73CD"/>
    <w:rsid w:val="001006FF"/>
    <w:rsid w:val="00102AD5"/>
    <w:rsid w:val="00104F21"/>
    <w:rsid w:val="00123F68"/>
    <w:rsid w:val="00125252"/>
    <w:rsid w:val="001305BB"/>
    <w:rsid w:val="001349A4"/>
    <w:rsid w:val="00142781"/>
    <w:rsid w:val="00142888"/>
    <w:rsid w:val="001447D0"/>
    <w:rsid w:val="00150D5C"/>
    <w:rsid w:val="00152EAD"/>
    <w:rsid w:val="0015496A"/>
    <w:rsid w:val="00161674"/>
    <w:rsid w:val="0016356F"/>
    <w:rsid w:val="0016385A"/>
    <w:rsid w:val="00170665"/>
    <w:rsid w:val="00172E07"/>
    <w:rsid w:val="001747B2"/>
    <w:rsid w:val="00181231"/>
    <w:rsid w:val="001833C2"/>
    <w:rsid w:val="00193E34"/>
    <w:rsid w:val="00195A15"/>
    <w:rsid w:val="001A0F24"/>
    <w:rsid w:val="001A1835"/>
    <w:rsid w:val="001A3CB3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16C45"/>
    <w:rsid w:val="00223F3E"/>
    <w:rsid w:val="00226A07"/>
    <w:rsid w:val="00236001"/>
    <w:rsid w:val="002412A6"/>
    <w:rsid w:val="00253EB4"/>
    <w:rsid w:val="00262689"/>
    <w:rsid w:val="002665F5"/>
    <w:rsid w:val="00271C15"/>
    <w:rsid w:val="0028042A"/>
    <w:rsid w:val="002B3B72"/>
    <w:rsid w:val="002B64DE"/>
    <w:rsid w:val="002C0474"/>
    <w:rsid w:val="002C6608"/>
    <w:rsid w:val="002D3408"/>
    <w:rsid w:val="002D7285"/>
    <w:rsid w:val="002E143C"/>
    <w:rsid w:val="002F40D6"/>
    <w:rsid w:val="003146AE"/>
    <w:rsid w:val="00315E1C"/>
    <w:rsid w:val="00321F76"/>
    <w:rsid w:val="00326E43"/>
    <w:rsid w:val="00331019"/>
    <w:rsid w:val="00331F76"/>
    <w:rsid w:val="00334149"/>
    <w:rsid w:val="0033720A"/>
    <w:rsid w:val="00342386"/>
    <w:rsid w:val="00346CBA"/>
    <w:rsid w:val="00347A32"/>
    <w:rsid w:val="003546A3"/>
    <w:rsid w:val="003741F4"/>
    <w:rsid w:val="003775F4"/>
    <w:rsid w:val="00382D36"/>
    <w:rsid w:val="003869F2"/>
    <w:rsid w:val="00387799"/>
    <w:rsid w:val="00393F1D"/>
    <w:rsid w:val="00395805"/>
    <w:rsid w:val="00397F5A"/>
    <w:rsid w:val="003A372A"/>
    <w:rsid w:val="003A776B"/>
    <w:rsid w:val="003B262A"/>
    <w:rsid w:val="003C1630"/>
    <w:rsid w:val="003E0BDD"/>
    <w:rsid w:val="003E2488"/>
    <w:rsid w:val="003E28D7"/>
    <w:rsid w:val="003F11D3"/>
    <w:rsid w:val="003F1933"/>
    <w:rsid w:val="003F3A2E"/>
    <w:rsid w:val="003F5A0E"/>
    <w:rsid w:val="00410A7C"/>
    <w:rsid w:val="004317C1"/>
    <w:rsid w:val="0045687C"/>
    <w:rsid w:val="004612DE"/>
    <w:rsid w:val="0046388F"/>
    <w:rsid w:val="00463B7F"/>
    <w:rsid w:val="00470078"/>
    <w:rsid w:val="00471314"/>
    <w:rsid w:val="00471C21"/>
    <w:rsid w:val="00481D18"/>
    <w:rsid w:val="00487460"/>
    <w:rsid w:val="00491DA1"/>
    <w:rsid w:val="004A788D"/>
    <w:rsid w:val="004B1165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5367C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018F"/>
    <w:rsid w:val="005E0211"/>
    <w:rsid w:val="005E2543"/>
    <w:rsid w:val="00620B4F"/>
    <w:rsid w:val="006364DD"/>
    <w:rsid w:val="006422C7"/>
    <w:rsid w:val="00646DAF"/>
    <w:rsid w:val="00652E03"/>
    <w:rsid w:val="00653D7A"/>
    <w:rsid w:val="00655C74"/>
    <w:rsid w:val="00660DB2"/>
    <w:rsid w:val="00665DB6"/>
    <w:rsid w:val="00682132"/>
    <w:rsid w:val="006977F2"/>
    <w:rsid w:val="006A0D12"/>
    <w:rsid w:val="006A7C9E"/>
    <w:rsid w:val="006B61E8"/>
    <w:rsid w:val="006C29FE"/>
    <w:rsid w:val="006D6C7A"/>
    <w:rsid w:val="006E3C6E"/>
    <w:rsid w:val="006E5F93"/>
    <w:rsid w:val="006F32FC"/>
    <w:rsid w:val="006F4582"/>
    <w:rsid w:val="00700EE5"/>
    <w:rsid w:val="00713436"/>
    <w:rsid w:val="00717D97"/>
    <w:rsid w:val="0072597B"/>
    <w:rsid w:val="007273F4"/>
    <w:rsid w:val="0073627A"/>
    <w:rsid w:val="007633E1"/>
    <w:rsid w:val="007647DB"/>
    <w:rsid w:val="00783B6E"/>
    <w:rsid w:val="00787AD0"/>
    <w:rsid w:val="00790902"/>
    <w:rsid w:val="007921E3"/>
    <w:rsid w:val="00793E58"/>
    <w:rsid w:val="0079706F"/>
    <w:rsid w:val="007979E2"/>
    <w:rsid w:val="007A1428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340E"/>
    <w:rsid w:val="00866665"/>
    <w:rsid w:val="0087202E"/>
    <w:rsid w:val="00872F99"/>
    <w:rsid w:val="00873E8C"/>
    <w:rsid w:val="008766A3"/>
    <w:rsid w:val="00894767"/>
    <w:rsid w:val="008950F4"/>
    <w:rsid w:val="008B39BF"/>
    <w:rsid w:val="008C0103"/>
    <w:rsid w:val="008C0B87"/>
    <w:rsid w:val="008C41FD"/>
    <w:rsid w:val="008C4C57"/>
    <w:rsid w:val="008D2C80"/>
    <w:rsid w:val="008D3F36"/>
    <w:rsid w:val="008E4195"/>
    <w:rsid w:val="008F019D"/>
    <w:rsid w:val="008F1942"/>
    <w:rsid w:val="008F4699"/>
    <w:rsid w:val="00902208"/>
    <w:rsid w:val="0091186A"/>
    <w:rsid w:val="009203E2"/>
    <w:rsid w:val="009205A2"/>
    <w:rsid w:val="00925BAB"/>
    <w:rsid w:val="0099114E"/>
    <w:rsid w:val="00992C03"/>
    <w:rsid w:val="009941F6"/>
    <w:rsid w:val="009A7215"/>
    <w:rsid w:val="009B4401"/>
    <w:rsid w:val="009B75CD"/>
    <w:rsid w:val="009C2131"/>
    <w:rsid w:val="009F2093"/>
    <w:rsid w:val="009F222D"/>
    <w:rsid w:val="009F558F"/>
    <w:rsid w:val="00A03365"/>
    <w:rsid w:val="00A23433"/>
    <w:rsid w:val="00A24D2F"/>
    <w:rsid w:val="00A26EC4"/>
    <w:rsid w:val="00A362D1"/>
    <w:rsid w:val="00A37145"/>
    <w:rsid w:val="00A377A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A23C6"/>
    <w:rsid w:val="00AC1712"/>
    <w:rsid w:val="00AD0538"/>
    <w:rsid w:val="00AD560F"/>
    <w:rsid w:val="00AD66DE"/>
    <w:rsid w:val="00AE368E"/>
    <w:rsid w:val="00B045EE"/>
    <w:rsid w:val="00B11A57"/>
    <w:rsid w:val="00B17B63"/>
    <w:rsid w:val="00B17BDC"/>
    <w:rsid w:val="00B215DE"/>
    <w:rsid w:val="00B223CE"/>
    <w:rsid w:val="00B31380"/>
    <w:rsid w:val="00B36109"/>
    <w:rsid w:val="00B36FD7"/>
    <w:rsid w:val="00B37A9A"/>
    <w:rsid w:val="00B44DFA"/>
    <w:rsid w:val="00B46FBE"/>
    <w:rsid w:val="00B56951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607D"/>
    <w:rsid w:val="00BC6086"/>
    <w:rsid w:val="00BD09CD"/>
    <w:rsid w:val="00BD1236"/>
    <w:rsid w:val="00BD6C29"/>
    <w:rsid w:val="00BE3933"/>
    <w:rsid w:val="00BF5569"/>
    <w:rsid w:val="00C00CE4"/>
    <w:rsid w:val="00C06EB5"/>
    <w:rsid w:val="00C2194A"/>
    <w:rsid w:val="00C241A0"/>
    <w:rsid w:val="00C27302"/>
    <w:rsid w:val="00C3667D"/>
    <w:rsid w:val="00C53459"/>
    <w:rsid w:val="00C56167"/>
    <w:rsid w:val="00C67C06"/>
    <w:rsid w:val="00C7393E"/>
    <w:rsid w:val="00C73A68"/>
    <w:rsid w:val="00C8531A"/>
    <w:rsid w:val="00C93983"/>
    <w:rsid w:val="00C93D6E"/>
    <w:rsid w:val="00CA174C"/>
    <w:rsid w:val="00CA43D9"/>
    <w:rsid w:val="00CB6AE3"/>
    <w:rsid w:val="00CC2C65"/>
    <w:rsid w:val="00CD0366"/>
    <w:rsid w:val="00CD53B1"/>
    <w:rsid w:val="00CD5FA3"/>
    <w:rsid w:val="00CD6D80"/>
    <w:rsid w:val="00CF0223"/>
    <w:rsid w:val="00CF2A09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A67B9"/>
    <w:rsid w:val="00DB15F6"/>
    <w:rsid w:val="00DB6780"/>
    <w:rsid w:val="00DB6AE6"/>
    <w:rsid w:val="00DC148A"/>
    <w:rsid w:val="00DF0486"/>
    <w:rsid w:val="00DF2210"/>
    <w:rsid w:val="00DF50C3"/>
    <w:rsid w:val="00E0471E"/>
    <w:rsid w:val="00E118C5"/>
    <w:rsid w:val="00E15E1E"/>
    <w:rsid w:val="00E24457"/>
    <w:rsid w:val="00E26BC7"/>
    <w:rsid w:val="00E401DE"/>
    <w:rsid w:val="00E458D0"/>
    <w:rsid w:val="00E46E4F"/>
    <w:rsid w:val="00E543DC"/>
    <w:rsid w:val="00E579C9"/>
    <w:rsid w:val="00E57AE6"/>
    <w:rsid w:val="00E60C3B"/>
    <w:rsid w:val="00E67AF3"/>
    <w:rsid w:val="00E75D61"/>
    <w:rsid w:val="00E81896"/>
    <w:rsid w:val="00E83955"/>
    <w:rsid w:val="00E92033"/>
    <w:rsid w:val="00EA56AB"/>
    <w:rsid w:val="00EB0634"/>
    <w:rsid w:val="00EB5D57"/>
    <w:rsid w:val="00EE0E39"/>
    <w:rsid w:val="00EE4581"/>
    <w:rsid w:val="00EE7859"/>
    <w:rsid w:val="00F021D5"/>
    <w:rsid w:val="00F036D9"/>
    <w:rsid w:val="00F06DA9"/>
    <w:rsid w:val="00F13BB3"/>
    <w:rsid w:val="00F15181"/>
    <w:rsid w:val="00F23D7E"/>
    <w:rsid w:val="00F51725"/>
    <w:rsid w:val="00F56240"/>
    <w:rsid w:val="00F63D7A"/>
    <w:rsid w:val="00F704AE"/>
    <w:rsid w:val="00F71F42"/>
    <w:rsid w:val="00F724E3"/>
    <w:rsid w:val="00F7281C"/>
    <w:rsid w:val="00F748BE"/>
    <w:rsid w:val="00F83CA6"/>
    <w:rsid w:val="00F86C59"/>
    <w:rsid w:val="00F9274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4CAB2-E518-414B-8E11-4C8281A1D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7</cp:revision>
  <cp:lastPrinted>2021-11-01T14:04:00Z</cp:lastPrinted>
  <dcterms:created xsi:type="dcterms:W3CDTF">2021-10-12T07:43:00Z</dcterms:created>
  <dcterms:modified xsi:type="dcterms:W3CDTF">2021-11-09T09:16:00Z</dcterms:modified>
</cp:coreProperties>
</file>